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63" w:rsidRPr="00847BFC" w:rsidRDefault="00253A07" w:rsidP="00722363">
      <w:pPr>
        <w:pStyle w:val="3"/>
        <w:tabs>
          <w:tab w:val="left" w:pos="0"/>
        </w:tabs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1. </w:t>
      </w:r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>Ваши персональные данные</w:t>
      </w:r>
      <w:r w:rsidR="00480F66">
        <w:rPr>
          <w:rFonts w:ascii="Arial Narrow" w:hAnsi="Arial Narrow"/>
          <w:b/>
          <w:color w:val="000000"/>
          <w:sz w:val="22"/>
          <w:szCs w:val="22"/>
        </w:rPr>
        <w:t xml:space="preserve"> и деловые интересы</w:t>
      </w:r>
    </w:p>
    <w:p w:rsidR="00722363" w:rsidRPr="00480F66" w:rsidRDefault="00722363" w:rsidP="00722363">
      <w:pPr>
        <w:rPr>
          <w:rFonts w:ascii="Arial Narrow" w:hAnsi="Arial Narrow"/>
          <w:color w:val="000000"/>
          <w:sz w:val="22"/>
          <w:szCs w:val="22"/>
        </w:rPr>
      </w:pPr>
    </w:p>
    <w:tbl>
      <w:tblPr>
        <w:tblStyle w:val="ab"/>
        <w:tblW w:w="10065" w:type="dxa"/>
        <w:tblInd w:w="-318" w:type="dxa"/>
        <w:tblLook w:val="04A0"/>
      </w:tblPr>
      <w:tblGrid>
        <w:gridCol w:w="3120"/>
        <w:gridCol w:w="6945"/>
      </w:tblGrid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Фамилия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Имя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Отчество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Дата рождения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Контактный телефон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Адрес электронной почты</w:t>
            </w:r>
          </w:p>
        </w:tc>
        <w:tc>
          <w:tcPr>
            <w:tcW w:w="6945" w:type="dxa"/>
          </w:tcPr>
          <w:p w:rsidR="00097275" w:rsidRPr="00847BFC" w:rsidRDefault="00097275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847BFC" w:rsidRPr="00847BFC" w:rsidTr="00F83F9E">
        <w:tc>
          <w:tcPr>
            <w:tcW w:w="3120" w:type="dxa"/>
          </w:tcPr>
          <w:p w:rsidR="00847BFC" w:rsidRPr="00847BFC" w:rsidRDefault="00847BFC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Сведения о месте работы (организация и должность)</w:t>
            </w:r>
          </w:p>
        </w:tc>
        <w:tc>
          <w:tcPr>
            <w:tcW w:w="6945" w:type="dxa"/>
          </w:tcPr>
          <w:p w:rsidR="00847BFC" w:rsidRPr="00847BFC" w:rsidRDefault="00847BFC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9B0F32" w:rsidRPr="00847BFC" w:rsidTr="00F83F9E">
        <w:tc>
          <w:tcPr>
            <w:tcW w:w="3120" w:type="dxa"/>
          </w:tcPr>
          <w:p w:rsidR="009B0F32" w:rsidRDefault="009B0F32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Опыт </w:t>
            </w:r>
            <w:proofErr w:type="gramStart"/>
            <w:r>
              <w:rPr>
                <w:rFonts w:ascii="Arial Narrow" w:hAnsi="Arial Narrow"/>
                <w:color w:val="000000"/>
                <w:sz w:val="22"/>
                <w:szCs w:val="22"/>
              </w:rPr>
              <w:t>работы</w:t>
            </w:r>
            <w:proofErr w:type="gramEnd"/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в каких сферах имеется</w:t>
            </w:r>
          </w:p>
        </w:tc>
        <w:tc>
          <w:tcPr>
            <w:tcW w:w="6945" w:type="dxa"/>
          </w:tcPr>
          <w:p w:rsidR="009B0F32" w:rsidRPr="00847BFC" w:rsidRDefault="009B0F32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480F66" w:rsidRPr="00847BFC" w:rsidTr="00F83F9E">
        <w:tc>
          <w:tcPr>
            <w:tcW w:w="3120" w:type="dxa"/>
          </w:tcPr>
          <w:p w:rsidR="00480F66" w:rsidRDefault="00480F66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Чем привлекает сфера розничной торговли продуктами питания</w:t>
            </w:r>
          </w:p>
        </w:tc>
        <w:tc>
          <w:tcPr>
            <w:tcW w:w="6945" w:type="dxa"/>
          </w:tcPr>
          <w:p w:rsidR="00480F66" w:rsidRPr="00847BFC" w:rsidRDefault="00480F66" w:rsidP="00722363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</w:tbl>
    <w:p w:rsidR="00722363" w:rsidRPr="00847BFC" w:rsidRDefault="00722363" w:rsidP="00722363">
      <w:pPr>
        <w:rPr>
          <w:rFonts w:ascii="Arial Narrow" w:hAnsi="Arial Narrow"/>
          <w:color w:val="000000"/>
          <w:sz w:val="22"/>
          <w:szCs w:val="22"/>
        </w:rPr>
      </w:pPr>
    </w:p>
    <w:p w:rsidR="00722363" w:rsidRPr="00253A07" w:rsidRDefault="00253A07" w:rsidP="00253A07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2. </w:t>
      </w:r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>Организация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 (</w:t>
      </w:r>
      <w:r>
        <w:rPr>
          <w:rFonts w:ascii="Arial Narrow" w:hAnsi="Arial Narrow"/>
          <w:color w:val="000000"/>
          <w:sz w:val="22"/>
          <w:szCs w:val="22"/>
        </w:rPr>
        <w:t>е</w:t>
      </w:r>
      <w:r w:rsidR="00722363" w:rsidRPr="00253A07">
        <w:rPr>
          <w:rFonts w:ascii="Arial Narrow" w:hAnsi="Arial Narrow"/>
          <w:color w:val="000000"/>
          <w:sz w:val="22"/>
          <w:szCs w:val="22"/>
        </w:rPr>
        <w:t xml:space="preserve">сли </w:t>
      </w:r>
      <w:r w:rsidR="00097275" w:rsidRPr="00253A07">
        <w:rPr>
          <w:rFonts w:ascii="Arial Narrow" w:hAnsi="Arial Narrow"/>
          <w:color w:val="000000"/>
          <w:sz w:val="22"/>
          <w:szCs w:val="22"/>
        </w:rPr>
        <w:t>анкета заполняется Вами от</w:t>
      </w:r>
      <w:r>
        <w:rPr>
          <w:rFonts w:ascii="Arial Narrow" w:hAnsi="Arial Narrow"/>
          <w:color w:val="000000"/>
          <w:sz w:val="22"/>
          <w:szCs w:val="22"/>
        </w:rPr>
        <w:t xml:space="preserve"> имени юридического лица,  укажите</w:t>
      </w:r>
      <w:r w:rsidR="00097275" w:rsidRPr="00253A07">
        <w:rPr>
          <w:rFonts w:ascii="Arial Narrow" w:hAnsi="Arial Narrow"/>
          <w:color w:val="000000"/>
          <w:sz w:val="22"/>
          <w:szCs w:val="22"/>
        </w:rPr>
        <w:t xml:space="preserve"> следующие данные</w:t>
      </w:r>
      <w:r>
        <w:rPr>
          <w:rFonts w:ascii="Arial Narrow" w:hAnsi="Arial Narrow"/>
          <w:color w:val="000000"/>
          <w:sz w:val="22"/>
          <w:szCs w:val="22"/>
        </w:rPr>
        <w:t>)</w:t>
      </w:r>
    </w:p>
    <w:p w:rsidR="00722363" w:rsidRPr="00847BFC" w:rsidRDefault="00722363" w:rsidP="00097275">
      <w:pPr>
        <w:pStyle w:val="3"/>
        <w:numPr>
          <w:ilvl w:val="0"/>
          <w:numId w:val="0"/>
        </w:numPr>
        <w:jc w:val="both"/>
        <w:rPr>
          <w:rFonts w:ascii="Arial Narrow" w:hAnsi="Arial Narrow"/>
          <w:color w:val="000000"/>
          <w:sz w:val="22"/>
          <w:szCs w:val="22"/>
        </w:rPr>
      </w:pPr>
    </w:p>
    <w:tbl>
      <w:tblPr>
        <w:tblStyle w:val="ab"/>
        <w:tblW w:w="10065" w:type="dxa"/>
        <w:tblInd w:w="-318" w:type="dxa"/>
        <w:tblLook w:val="04A0"/>
      </w:tblPr>
      <w:tblGrid>
        <w:gridCol w:w="3120"/>
        <w:gridCol w:w="6945"/>
      </w:tblGrid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945" w:type="dxa"/>
          </w:tcPr>
          <w:p w:rsidR="00097275" w:rsidRPr="00253A07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6945" w:type="dxa"/>
          </w:tcPr>
          <w:p w:rsidR="00097275" w:rsidRPr="00253A07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Фактический адрес</w:t>
            </w:r>
          </w:p>
        </w:tc>
        <w:tc>
          <w:tcPr>
            <w:tcW w:w="6945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Дата регистрации</w:t>
            </w:r>
          </w:p>
        </w:tc>
        <w:tc>
          <w:tcPr>
            <w:tcW w:w="6945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Данные о руководителе</w:t>
            </w:r>
          </w:p>
        </w:tc>
        <w:tc>
          <w:tcPr>
            <w:tcW w:w="6945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Количество сотрудников</w:t>
            </w:r>
          </w:p>
        </w:tc>
        <w:tc>
          <w:tcPr>
            <w:tcW w:w="6945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097275" w:rsidRPr="00847BFC" w:rsidTr="00F83F9E">
        <w:tc>
          <w:tcPr>
            <w:tcW w:w="3120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>Основное направление деятельности</w:t>
            </w:r>
          </w:p>
        </w:tc>
        <w:tc>
          <w:tcPr>
            <w:tcW w:w="6945" w:type="dxa"/>
          </w:tcPr>
          <w:p w:rsidR="00097275" w:rsidRPr="00847BFC" w:rsidRDefault="00097275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097275" w:rsidRPr="00847BFC" w:rsidRDefault="00097275" w:rsidP="00097275">
      <w:pPr>
        <w:rPr>
          <w:sz w:val="22"/>
          <w:szCs w:val="22"/>
        </w:rPr>
      </w:pPr>
    </w:p>
    <w:p w:rsidR="00847BFC" w:rsidRDefault="00253A07" w:rsidP="00847BFC">
      <w:pPr>
        <w:pStyle w:val="2"/>
        <w:tabs>
          <w:tab w:val="left" w:pos="0"/>
        </w:tabs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3. </w:t>
      </w:r>
      <w:r w:rsidR="00847BFC" w:rsidRPr="00847BFC">
        <w:rPr>
          <w:rFonts w:ascii="Arial Narrow" w:hAnsi="Arial Narrow"/>
          <w:color w:val="000000"/>
          <w:sz w:val="22"/>
          <w:szCs w:val="22"/>
        </w:rPr>
        <w:t>История</w:t>
      </w:r>
      <w:r w:rsidR="00847BFC">
        <w:rPr>
          <w:rFonts w:ascii="Arial Narrow" w:hAnsi="Arial Narrow"/>
          <w:color w:val="000000"/>
          <w:sz w:val="22"/>
          <w:szCs w:val="22"/>
        </w:rPr>
        <w:t xml:space="preserve"> коммерческой (</w:t>
      </w:r>
      <w:r w:rsidR="00847BFC" w:rsidRPr="00847BFC">
        <w:rPr>
          <w:rFonts w:ascii="Arial Narrow" w:hAnsi="Arial Narrow"/>
          <w:color w:val="000000"/>
          <w:sz w:val="22"/>
          <w:szCs w:val="22"/>
        </w:rPr>
        <w:t>предпринимательской</w:t>
      </w:r>
      <w:r w:rsidR="00847BFC">
        <w:rPr>
          <w:rFonts w:ascii="Arial Narrow" w:hAnsi="Arial Narrow"/>
          <w:color w:val="000000"/>
          <w:sz w:val="22"/>
          <w:szCs w:val="22"/>
        </w:rPr>
        <w:t>)</w:t>
      </w:r>
      <w:r w:rsidR="00847BFC" w:rsidRPr="00847BFC">
        <w:rPr>
          <w:rFonts w:ascii="Arial Narrow" w:hAnsi="Arial Narrow"/>
          <w:color w:val="000000"/>
          <w:sz w:val="22"/>
          <w:szCs w:val="22"/>
        </w:rPr>
        <w:t xml:space="preserve"> деятельности</w:t>
      </w:r>
    </w:p>
    <w:p w:rsidR="00847BFC" w:rsidRDefault="00847BFC" w:rsidP="00847BFC"/>
    <w:tbl>
      <w:tblPr>
        <w:tblStyle w:val="ab"/>
        <w:tblW w:w="10065" w:type="dxa"/>
        <w:tblInd w:w="-318" w:type="dxa"/>
        <w:tblLook w:val="04A0"/>
      </w:tblPr>
      <w:tblGrid>
        <w:gridCol w:w="7514"/>
        <w:gridCol w:w="1205"/>
        <w:gridCol w:w="1346"/>
      </w:tblGrid>
      <w:tr w:rsidR="00847BFC" w:rsidRPr="00847BFC" w:rsidTr="00F83F9E">
        <w:tc>
          <w:tcPr>
            <w:tcW w:w="7514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Опыт руководства (организации деятельности) предприятием розничной торговли</w:t>
            </w:r>
          </w:p>
        </w:tc>
        <w:tc>
          <w:tcPr>
            <w:tcW w:w="1205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да</w:t>
            </w:r>
          </w:p>
        </w:tc>
        <w:tc>
          <w:tcPr>
            <w:tcW w:w="1346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нет</w:t>
            </w:r>
          </w:p>
        </w:tc>
      </w:tr>
      <w:tr w:rsidR="00847BFC" w:rsidRPr="00847BFC" w:rsidTr="00F83F9E">
        <w:tc>
          <w:tcPr>
            <w:tcW w:w="10065" w:type="dxa"/>
            <w:gridSpan w:val="3"/>
          </w:tcPr>
          <w:p w:rsid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При наличии опыта опишите его в нескольких предложениях:</w:t>
            </w:r>
          </w:p>
          <w:p w:rsid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</w:t>
            </w:r>
            <w:r w:rsidR="00480F66"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</w:tc>
      </w:tr>
      <w:tr w:rsidR="00847BFC" w:rsidRPr="00847BFC" w:rsidTr="00F83F9E">
        <w:tc>
          <w:tcPr>
            <w:tcW w:w="7514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Опыт работы в системе </w:t>
            </w:r>
            <w:proofErr w:type="spellStart"/>
            <w:r>
              <w:rPr>
                <w:rFonts w:ascii="Arial Narrow" w:hAnsi="Arial Narrow"/>
                <w:color w:val="000000"/>
                <w:sz w:val="22"/>
                <w:szCs w:val="22"/>
              </w:rPr>
              <w:t>франчайзинга</w:t>
            </w:r>
            <w:proofErr w:type="spellEnd"/>
            <w:r w:rsidR="00B6452F">
              <w:rPr>
                <w:rFonts w:ascii="Arial Narrow" w:hAnsi="Arial Narrow"/>
                <w:color w:val="000000"/>
                <w:sz w:val="22"/>
                <w:szCs w:val="22"/>
              </w:rPr>
              <w:t xml:space="preserve"> под брендом другой организации в рамках договора коммерческой концессии, либо лицензионного договора  </w:t>
            </w:r>
          </w:p>
        </w:tc>
        <w:tc>
          <w:tcPr>
            <w:tcW w:w="1205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да</w:t>
            </w:r>
          </w:p>
        </w:tc>
        <w:tc>
          <w:tcPr>
            <w:tcW w:w="1346" w:type="dxa"/>
          </w:tcPr>
          <w:p w:rsidR="00847BFC" w:rsidRPr="00847BFC" w:rsidRDefault="00847BFC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нет</w:t>
            </w:r>
          </w:p>
        </w:tc>
      </w:tr>
      <w:tr w:rsidR="00847BFC" w:rsidRPr="00847BFC" w:rsidTr="00F83F9E">
        <w:tc>
          <w:tcPr>
            <w:tcW w:w="10065" w:type="dxa"/>
            <w:gridSpan w:val="3"/>
          </w:tcPr>
          <w:p w:rsidR="00847BFC" w:rsidRDefault="00847BFC" w:rsidP="00847BFC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При наличии опыта опишите его в нескольких предложениях:</w:t>
            </w:r>
          </w:p>
          <w:p w:rsidR="00847BFC" w:rsidRDefault="00847BFC" w:rsidP="00847BFC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847BFC" w:rsidRDefault="00847BFC" w:rsidP="00847BFC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</w:t>
            </w:r>
            <w:r w:rsidR="00480F66"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F83F9E" w:rsidRPr="00DB6ABD" w:rsidRDefault="00F83F9E" w:rsidP="00847BFC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__________________________________________________________________________________________________</w:t>
            </w:r>
          </w:p>
        </w:tc>
      </w:tr>
    </w:tbl>
    <w:p w:rsidR="00097275" w:rsidRPr="00847BFC" w:rsidRDefault="00097275" w:rsidP="00097275">
      <w:pPr>
        <w:rPr>
          <w:sz w:val="22"/>
          <w:szCs w:val="22"/>
        </w:rPr>
      </w:pPr>
    </w:p>
    <w:p w:rsidR="00722363" w:rsidRPr="00847BFC" w:rsidRDefault="00253A07" w:rsidP="00722363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4. </w:t>
      </w:r>
      <w:r w:rsidR="00B6452F">
        <w:rPr>
          <w:rFonts w:ascii="Arial Narrow" w:hAnsi="Arial Narrow"/>
          <w:b/>
          <w:color w:val="000000"/>
          <w:sz w:val="22"/>
          <w:szCs w:val="22"/>
        </w:rPr>
        <w:t>Подготовка к ведению бизнес</w:t>
      </w:r>
      <w:proofErr w:type="gramStart"/>
      <w:r w:rsidR="00B6452F">
        <w:rPr>
          <w:rFonts w:ascii="Arial Narrow" w:hAnsi="Arial Narrow"/>
          <w:b/>
          <w:color w:val="000000"/>
          <w:sz w:val="22"/>
          <w:szCs w:val="22"/>
        </w:rPr>
        <w:t>а(</w:t>
      </w:r>
      <w:proofErr w:type="gramEnd"/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>возможности</w:t>
      </w:r>
      <w:r w:rsidR="00B6452F">
        <w:rPr>
          <w:rFonts w:ascii="Arial Narrow" w:hAnsi="Arial Narrow"/>
          <w:b/>
          <w:color w:val="000000"/>
          <w:sz w:val="22"/>
          <w:szCs w:val="22"/>
        </w:rPr>
        <w:t>)</w:t>
      </w:r>
    </w:p>
    <w:p w:rsidR="00722363" w:rsidRDefault="00722363" w:rsidP="00722363">
      <w:pPr>
        <w:ind w:firstLine="0"/>
        <w:jc w:val="both"/>
        <w:rPr>
          <w:rFonts w:ascii="Arial Narrow" w:hAnsi="Arial Narrow"/>
          <w:color w:val="000000"/>
          <w:sz w:val="22"/>
          <w:szCs w:val="22"/>
        </w:rPr>
      </w:pPr>
    </w:p>
    <w:tbl>
      <w:tblPr>
        <w:tblStyle w:val="ab"/>
        <w:tblW w:w="10065" w:type="dxa"/>
        <w:tblInd w:w="-318" w:type="dxa"/>
        <w:tblLook w:val="04A0"/>
      </w:tblPr>
      <w:tblGrid>
        <w:gridCol w:w="6663"/>
        <w:gridCol w:w="1701"/>
        <w:gridCol w:w="1701"/>
      </w:tblGrid>
      <w:tr w:rsidR="00B6452F" w:rsidRPr="00847BFC" w:rsidTr="00F83F9E">
        <w:tc>
          <w:tcPr>
            <w:tcW w:w="6663" w:type="dxa"/>
          </w:tcPr>
          <w:p w:rsidR="00B6452F" w:rsidRPr="00847BFC" w:rsidRDefault="00B6452F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Планируете ли Вы вести дело самостоятельно, либо с привлечением партнеров?</w:t>
            </w:r>
          </w:p>
        </w:tc>
        <w:tc>
          <w:tcPr>
            <w:tcW w:w="1701" w:type="dxa"/>
          </w:tcPr>
          <w:p w:rsidR="00B6452F" w:rsidRPr="00847BFC" w:rsidRDefault="00B6452F" w:rsidP="00B6452F">
            <w:pPr>
              <w:ind w:firstLine="0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самостоятельно</w:t>
            </w:r>
          </w:p>
        </w:tc>
        <w:tc>
          <w:tcPr>
            <w:tcW w:w="1701" w:type="dxa"/>
          </w:tcPr>
          <w:p w:rsidR="00B6452F" w:rsidRDefault="00B6452F" w:rsidP="00B6452F">
            <w:pPr>
              <w:ind w:firstLine="0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</w:p>
          <w:p w:rsidR="00B6452F" w:rsidRPr="00847BFC" w:rsidRDefault="00B6452F" w:rsidP="00B6452F">
            <w:pPr>
              <w:ind w:firstLine="0"/>
              <w:jc w:val="center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с партнерами</w:t>
            </w:r>
          </w:p>
        </w:tc>
      </w:tr>
      <w:tr w:rsidR="00B6452F" w:rsidRPr="00847BFC" w:rsidTr="00F83F9E">
        <w:tc>
          <w:tcPr>
            <w:tcW w:w="10065" w:type="dxa"/>
            <w:gridSpan w:val="3"/>
          </w:tcPr>
          <w:p w:rsidR="00B6452F" w:rsidRDefault="00B6452F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В случае ведения дела в партнерстве, расскажите несколько слов о Ваших деловых партнерах:</w:t>
            </w:r>
          </w:p>
          <w:p w:rsidR="00B6452F" w:rsidRDefault="00B6452F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B6452F" w:rsidRDefault="00B6452F" w:rsidP="00B6452F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  <w:p w:rsidR="00B6452F" w:rsidRPr="00DB6ABD" w:rsidRDefault="00B6452F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</w:t>
            </w:r>
            <w:r w:rsidR="009B0F32">
              <w:rPr>
                <w:rFonts w:ascii="Arial Narrow" w:hAnsi="Arial Narrow"/>
                <w:color w:val="000000"/>
                <w:sz w:val="22"/>
                <w:szCs w:val="22"/>
              </w:rPr>
              <w:t>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_____</w:t>
            </w:r>
          </w:p>
        </w:tc>
      </w:tr>
      <w:tr w:rsidR="00203C57" w:rsidRPr="00847BFC" w:rsidTr="00F83F9E">
        <w:tc>
          <w:tcPr>
            <w:tcW w:w="10065" w:type="dxa"/>
            <w:gridSpan w:val="3"/>
          </w:tcPr>
          <w:p w:rsidR="00203C57" w:rsidRDefault="00203C57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Планируемый Вами размер денежных инвестиций, в проект:</w:t>
            </w:r>
          </w:p>
          <w:p w:rsidR="00203C57" w:rsidRDefault="00203C57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</w:tbl>
    <w:p w:rsidR="00124FD4" w:rsidRDefault="00124FD4" w:rsidP="00203C57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:rsidR="00253A07" w:rsidRPr="00253A07" w:rsidRDefault="00253A07" w:rsidP="00253A07"/>
    <w:p w:rsidR="00B6452F" w:rsidRDefault="00253A07" w:rsidP="00203C57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5. </w:t>
      </w:r>
      <w:r w:rsidR="00203C57" w:rsidRPr="00203C57">
        <w:rPr>
          <w:rFonts w:ascii="Arial Narrow" w:hAnsi="Arial Narrow"/>
          <w:b/>
          <w:color w:val="000000"/>
          <w:sz w:val="22"/>
          <w:szCs w:val="22"/>
        </w:rPr>
        <w:t>Данные о помещении торговой точки, которую планируется использовать</w:t>
      </w:r>
      <w:r w:rsidR="00203C57">
        <w:rPr>
          <w:rFonts w:ascii="Arial Narrow" w:hAnsi="Arial Narrow"/>
          <w:b/>
          <w:color w:val="000000"/>
          <w:sz w:val="22"/>
          <w:szCs w:val="22"/>
        </w:rPr>
        <w:t xml:space="preserve"> и района прилегания</w:t>
      </w:r>
    </w:p>
    <w:p w:rsidR="00203C57" w:rsidRPr="00203C57" w:rsidRDefault="00203C57" w:rsidP="00203C57"/>
    <w:tbl>
      <w:tblPr>
        <w:tblStyle w:val="ab"/>
        <w:tblW w:w="10065" w:type="dxa"/>
        <w:tblInd w:w="-318" w:type="dxa"/>
        <w:tblLook w:val="04A0"/>
      </w:tblPr>
      <w:tblGrid>
        <w:gridCol w:w="3120"/>
        <w:gridCol w:w="3366"/>
        <w:gridCol w:w="3579"/>
      </w:tblGrid>
      <w:tr w:rsidR="00B6452F" w:rsidRPr="00847BFC" w:rsidTr="00DB6ABD">
        <w:tc>
          <w:tcPr>
            <w:tcW w:w="3120" w:type="dxa"/>
          </w:tcPr>
          <w:p w:rsidR="00B6452F" w:rsidRPr="00847BFC" w:rsidRDefault="00203C57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Площадь (общая и торговая)</w:t>
            </w:r>
          </w:p>
        </w:tc>
        <w:tc>
          <w:tcPr>
            <w:tcW w:w="6945" w:type="dxa"/>
            <w:gridSpan w:val="2"/>
          </w:tcPr>
          <w:p w:rsidR="00B6452F" w:rsidRPr="00847BFC" w:rsidRDefault="00B6452F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9B0F32" w:rsidRPr="00847BFC" w:rsidTr="00DB6ABD">
        <w:tc>
          <w:tcPr>
            <w:tcW w:w="3120" w:type="dxa"/>
          </w:tcPr>
          <w:p w:rsidR="009B0F32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Особенности пользования</w:t>
            </w:r>
          </w:p>
        </w:tc>
        <w:tc>
          <w:tcPr>
            <w:tcW w:w="3366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 w:rsidR="00480F66">
              <w:rPr>
                <w:rFonts w:ascii="Arial Narrow" w:hAnsi="Arial Narrow"/>
                <w:color w:val="000000"/>
                <w:sz w:val="22"/>
                <w:szCs w:val="22"/>
              </w:rPr>
              <w:t xml:space="preserve"> помещение в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собственности</w:t>
            </w:r>
          </w:p>
        </w:tc>
        <w:tc>
          <w:tcPr>
            <w:tcW w:w="3579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помещение арендовано</w:t>
            </w:r>
          </w:p>
        </w:tc>
      </w:tr>
      <w:tr w:rsidR="009B0F32" w:rsidRPr="00847BFC" w:rsidTr="00DB6ABD">
        <w:tc>
          <w:tcPr>
            <w:tcW w:w="3120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Адрес расположения</w:t>
            </w:r>
          </w:p>
        </w:tc>
        <w:tc>
          <w:tcPr>
            <w:tcW w:w="6945" w:type="dxa"/>
            <w:gridSpan w:val="2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9B0F32" w:rsidRPr="00203C57" w:rsidTr="00DB6ABD">
        <w:tc>
          <w:tcPr>
            <w:tcW w:w="3120" w:type="dxa"/>
          </w:tcPr>
          <w:p w:rsidR="009B0F32" w:rsidRPr="00847BFC" w:rsidRDefault="009B0F32" w:rsidP="00B570B7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Ближайшие остановки транспорта и расстояние до них</w:t>
            </w:r>
          </w:p>
        </w:tc>
        <w:tc>
          <w:tcPr>
            <w:tcW w:w="6945" w:type="dxa"/>
            <w:gridSpan w:val="2"/>
          </w:tcPr>
          <w:p w:rsidR="009B0F32" w:rsidRPr="00203C57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9B0F32" w:rsidRPr="00203C57" w:rsidTr="00DB6ABD">
        <w:tc>
          <w:tcPr>
            <w:tcW w:w="3120" w:type="dxa"/>
          </w:tcPr>
          <w:p w:rsidR="009B0F32" w:rsidRPr="00847BFC" w:rsidRDefault="00B570B7" w:rsidP="00F84F13">
            <w:pPr>
              <w:ind w:right="-108"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Наличие </w:t>
            </w:r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 xml:space="preserve"> жилых массивов,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 </w:t>
            </w:r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>кол-во проживающих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>и уровень доходов</w:t>
            </w:r>
          </w:p>
        </w:tc>
        <w:tc>
          <w:tcPr>
            <w:tcW w:w="6945" w:type="dxa"/>
            <w:gridSpan w:val="2"/>
          </w:tcPr>
          <w:p w:rsidR="009B0F32" w:rsidRPr="00203C57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9B0F32" w:rsidRPr="00847BFC" w:rsidTr="00DB6ABD">
        <w:tc>
          <w:tcPr>
            <w:tcW w:w="3120" w:type="dxa"/>
          </w:tcPr>
          <w:p w:rsidR="009B0F32" w:rsidRPr="00847BFC" w:rsidRDefault="00DB6ABD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Данные о близлежащих продуктовых магазинах</w:t>
            </w:r>
          </w:p>
        </w:tc>
        <w:tc>
          <w:tcPr>
            <w:tcW w:w="6945" w:type="dxa"/>
            <w:gridSpan w:val="2"/>
          </w:tcPr>
          <w:p w:rsidR="009B0F32" w:rsidRPr="00DB6ABD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84F13" w:rsidRPr="00203C57" w:rsidTr="00C66EAD">
        <w:trPr>
          <w:trHeight w:val="1366"/>
        </w:trPr>
        <w:tc>
          <w:tcPr>
            <w:tcW w:w="3120" w:type="dxa"/>
          </w:tcPr>
          <w:p w:rsidR="00F84F13" w:rsidRDefault="00F84F13" w:rsidP="00791CC6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Планируемая дата начала работы торговой точки: </w:t>
            </w:r>
          </w:p>
          <w:p w:rsidR="00F84F13" w:rsidRDefault="00F84F13" w:rsidP="00791CC6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F84F13" w:rsidRDefault="00F84F13" w:rsidP="00791CC6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«___» ___________ 202__ год</w:t>
            </w:r>
          </w:p>
          <w:p w:rsidR="00F84F13" w:rsidRDefault="00F84F13" w:rsidP="00791CC6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F84F13" w:rsidRPr="00DB6ABD" w:rsidRDefault="00F84F13" w:rsidP="00791CC6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  <w:tc>
          <w:tcPr>
            <w:tcW w:w="6945" w:type="dxa"/>
            <w:gridSpan w:val="2"/>
          </w:tcPr>
          <w:p w:rsidR="00F84F13" w:rsidRDefault="00F84F13" w:rsidP="00F84F13">
            <w:pPr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Примечание: </w:t>
            </w:r>
            <w:r w:rsidRPr="00DB6ABD"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Указание точной даты </w:t>
            </w: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>открытия является обязательным условием</w:t>
            </w:r>
            <w:r w:rsidRPr="00DB6ABD">
              <w:rPr>
                <w:rFonts w:ascii="Arial Narrow" w:hAnsi="Arial Narrow"/>
                <w:i/>
                <w:color w:val="000000"/>
                <w:sz w:val="16"/>
                <w:szCs w:val="16"/>
              </w:rPr>
              <w:t>.</w:t>
            </w: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 Срок открытия не должен превышать более трех месяцев со дня подачи анкеты, более длительные периоды рассматриваются исключительно в строящихся объектах при наличии договоров долевого участия.</w:t>
            </w:r>
          </w:p>
          <w:p w:rsidR="00F84F13" w:rsidRPr="00DB6ABD" w:rsidRDefault="00F84F13" w:rsidP="00F84F13">
            <w:pPr>
              <w:rPr>
                <w:rFonts w:ascii="Arial Narrow" w:hAnsi="Arial Narrow"/>
                <w:i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  </w:t>
            </w:r>
            <w:r w:rsidRPr="00DB6ABD"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 Допускается обоснованный сдвиг сроков открытия магазина до 15 календарных дней. При более длительной задержке, СХАО «</w:t>
            </w: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>Белореченское</w:t>
            </w:r>
            <w:r w:rsidRPr="00DB6ABD">
              <w:rPr>
                <w:rFonts w:ascii="Arial Narrow" w:hAnsi="Arial Narrow"/>
                <w:i/>
                <w:color w:val="000000"/>
                <w:sz w:val="16"/>
                <w:szCs w:val="16"/>
              </w:rPr>
              <w:t>» вправе аннулировать предоставление франшизы по указанному адресу.</w:t>
            </w:r>
            <w:r>
              <w:rPr>
                <w:rFonts w:ascii="Arial Narrow" w:hAnsi="Arial Narrow"/>
                <w:i/>
                <w:color w:val="000000"/>
                <w:sz w:val="16"/>
                <w:szCs w:val="16"/>
              </w:rPr>
              <w:t xml:space="preserve"> Соискатель, подавая анкету, самостоятельно оценивает свои возможности по открытию магазина по заявленному адресу, в т.ч. финансовые, кадровые, сроки поставки торгового оборудования и степень готовности помещения для организации розничной торговли.</w:t>
            </w:r>
          </w:p>
        </w:tc>
      </w:tr>
    </w:tbl>
    <w:p w:rsidR="00722363" w:rsidRPr="00847BFC" w:rsidRDefault="00722363" w:rsidP="00722363">
      <w:pPr>
        <w:ind w:firstLine="0"/>
        <w:jc w:val="both"/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:rsidR="00722363" w:rsidRDefault="00253A07" w:rsidP="00722363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6. </w:t>
      </w:r>
      <w:r w:rsidR="009B0F32">
        <w:rPr>
          <w:rFonts w:ascii="Arial Narrow" w:hAnsi="Arial Narrow"/>
          <w:b/>
          <w:color w:val="000000"/>
          <w:sz w:val="22"/>
          <w:szCs w:val="22"/>
        </w:rPr>
        <w:t>Перспективы развития</w:t>
      </w:r>
    </w:p>
    <w:p w:rsidR="009B0F32" w:rsidRDefault="009B0F32" w:rsidP="009B0F32"/>
    <w:tbl>
      <w:tblPr>
        <w:tblStyle w:val="ab"/>
        <w:tblW w:w="10065" w:type="dxa"/>
        <w:tblInd w:w="-318" w:type="dxa"/>
        <w:tblLook w:val="04A0"/>
      </w:tblPr>
      <w:tblGrid>
        <w:gridCol w:w="7621"/>
        <w:gridCol w:w="992"/>
        <w:gridCol w:w="1452"/>
      </w:tblGrid>
      <w:tr w:rsidR="009B0F32" w:rsidRPr="00847BFC" w:rsidTr="00F83F9E">
        <w:tc>
          <w:tcPr>
            <w:tcW w:w="7621" w:type="dxa"/>
          </w:tcPr>
          <w:p w:rsidR="009B0F32" w:rsidRPr="00847BFC" w:rsidRDefault="00480F66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Планируете ли вы лично управлять розничным магазином, либо привлечь наемного сотрудника для этих целей?</w:t>
            </w:r>
          </w:p>
        </w:tc>
        <w:tc>
          <w:tcPr>
            <w:tcW w:w="992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 w:rsidR="00480F66">
              <w:rPr>
                <w:rFonts w:ascii="Arial Narrow" w:hAnsi="Arial Narrow"/>
                <w:color w:val="000000"/>
                <w:sz w:val="22"/>
                <w:szCs w:val="22"/>
              </w:rPr>
              <w:t xml:space="preserve"> лично</w:t>
            </w:r>
          </w:p>
        </w:tc>
        <w:tc>
          <w:tcPr>
            <w:tcW w:w="1452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нет</w:t>
            </w:r>
          </w:p>
        </w:tc>
      </w:tr>
      <w:tr w:rsidR="009B0F32" w:rsidRPr="00847BFC" w:rsidTr="00F83F9E">
        <w:tc>
          <w:tcPr>
            <w:tcW w:w="7621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Планируете ли вы дальнейшее открытие торговых точек под брендом «</w:t>
            </w:r>
            <w:proofErr w:type="spellStart"/>
            <w:r>
              <w:rPr>
                <w:rFonts w:ascii="Arial Narrow" w:hAnsi="Arial Narrow"/>
                <w:color w:val="000000"/>
                <w:sz w:val="22"/>
                <w:szCs w:val="22"/>
              </w:rPr>
              <w:t>Белоречье</w:t>
            </w:r>
            <w:proofErr w:type="spellEnd"/>
            <w:r>
              <w:rPr>
                <w:rFonts w:ascii="Arial Narrow" w:hAnsi="Arial Narrow"/>
                <w:color w:val="000000"/>
                <w:sz w:val="22"/>
                <w:szCs w:val="22"/>
              </w:rPr>
              <w:t>»?</w:t>
            </w:r>
          </w:p>
        </w:tc>
        <w:tc>
          <w:tcPr>
            <w:tcW w:w="992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да</w:t>
            </w:r>
          </w:p>
        </w:tc>
        <w:tc>
          <w:tcPr>
            <w:tcW w:w="1452" w:type="dxa"/>
          </w:tcPr>
          <w:p w:rsidR="009B0F32" w:rsidRPr="00847BFC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нет</w:t>
            </w:r>
          </w:p>
        </w:tc>
      </w:tr>
      <w:tr w:rsidR="009B0F32" w:rsidRPr="00847BFC" w:rsidTr="00F83F9E">
        <w:tc>
          <w:tcPr>
            <w:tcW w:w="10065" w:type="dxa"/>
            <w:gridSpan w:val="3"/>
          </w:tcPr>
          <w:p w:rsidR="009B0F32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В случае положительного ответа на вопрос, то где территориально планируется развитие бизнеса</w:t>
            </w:r>
            <w:r w:rsidR="006E4F52">
              <w:rPr>
                <w:rFonts w:ascii="Arial Narrow" w:hAnsi="Arial Narrow"/>
                <w:color w:val="000000"/>
                <w:sz w:val="22"/>
                <w:szCs w:val="22"/>
              </w:rPr>
              <w:t>?</w:t>
            </w:r>
          </w:p>
          <w:p w:rsidR="009B0F32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</w:t>
            </w:r>
          </w:p>
          <w:p w:rsidR="009B0F32" w:rsidRDefault="009B0F32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</w:t>
            </w:r>
          </w:p>
        </w:tc>
      </w:tr>
      <w:tr w:rsidR="00480F66" w:rsidRPr="00847BFC" w:rsidTr="00F83F9E">
        <w:tc>
          <w:tcPr>
            <w:tcW w:w="10065" w:type="dxa"/>
            <w:gridSpan w:val="3"/>
          </w:tcPr>
          <w:p w:rsidR="00480F66" w:rsidRDefault="00480F66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В чем выражается Ваша заинтересованность от партнерств</w:t>
            </w:r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 xml:space="preserve">а по системе </w:t>
            </w:r>
            <w:proofErr w:type="spellStart"/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>франчайзинга</w:t>
            </w:r>
            <w:proofErr w:type="spellEnd"/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 xml:space="preserve"> с СХ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АО «Белореченское»</w:t>
            </w:r>
            <w:r w:rsidR="006E4F52">
              <w:rPr>
                <w:rFonts w:ascii="Arial Narrow" w:hAnsi="Arial Narrow"/>
                <w:color w:val="000000"/>
                <w:sz w:val="22"/>
                <w:szCs w:val="22"/>
              </w:rPr>
              <w:t>?</w:t>
            </w:r>
          </w:p>
          <w:p w:rsidR="00480F66" w:rsidRPr="00B570B7" w:rsidRDefault="00480F66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</w:t>
            </w:r>
          </w:p>
        </w:tc>
      </w:tr>
      <w:tr w:rsidR="00480F66" w:rsidRPr="00847BFC" w:rsidTr="00F83F9E">
        <w:tc>
          <w:tcPr>
            <w:tcW w:w="10065" w:type="dxa"/>
            <w:gridSpan w:val="3"/>
          </w:tcPr>
          <w:p w:rsidR="00480F66" w:rsidRDefault="00480F66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Какие тр</w:t>
            </w:r>
            <w:r w:rsidR="00F84F13">
              <w:rPr>
                <w:rFonts w:ascii="Arial Narrow" w:hAnsi="Arial Narrow"/>
                <w:color w:val="000000"/>
                <w:sz w:val="22"/>
                <w:szCs w:val="22"/>
              </w:rPr>
              <w:t>ебования Вы предъявили бы к СХ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АО «Белореченское» как правообладателю товарного знака, под кото</w:t>
            </w:r>
            <w:r w:rsidR="006E4F52">
              <w:rPr>
                <w:rFonts w:ascii="Arial Narrow" w:hAnsi="Arial Narrow"/>
                <w:color w:val="000000"/>
                <w:sz w:val="22"/>
                <w:szCs w:val="22"/>
              </w:rPr>
              <w:t>рым Вы планируете начать работу?</w:t>
            </w:r>
          </w:p>
          <w:p w:rsidR="00480F66" w:rsidRPr="00E520D2" w:rsidRDefault="00480F66" w:rsidP="00791CC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</w:t>
            </w:r>
          </w:p>
        </w:tc>
      </w:tr>
      <w:tr w:rsidR="00480F66" w:rsidRPr="00847BFC" w:rsidTr="00F83F9E">
        <w:tc>
          <w:tcPr>
            <w:tcW w:w="10065" w:type="dxa"/>
            <w:gridSpan w:val="3"/>
          </w:tcPr>
          <w:p w:rsidR="00480F66" w:rsidRDefault="00480F66" w:rsidP="00480F6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Рассматриваете ли вы покупку</w:t>
            </w:r>
            <w:r w:rsidRPr="00847BFC">
              <w:rPr>
                <w:rFonts w:ascii="Arial Narrow" w:hAnsi="Arial Narrow"/>
                <w:color w:val="000000"/>
                <w:sz w:val="22"/>
                <w:szCs w:val="22"/>
              </w:rPr>
              <w:t xml:space="preserve"> альтернативных франшиз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?</w:t>
            </w:r>
            <w:r w:rsidR="00565422" w:rsidRPr="00565422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Если да, </w:t>
            </w:r>
            <w:proofErr w:type="gramStart"/>
            <w:r>
              <w:rPr>
                <w:rFonts w:ascii="Arial Narrow" w:hAnsi="Arial Narrow"/>
                <w:color w:val="000000"/>
                <w:sz w:val="22"/>
                <w:szCs w:val="22"/>
              </w:rPr>
              <w:t>то</w:t>
            </w:r>
            <w:proofErr w:type="gramEnd"/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каких?</w:t>
            </w:r>
          </w:p>
          <w:p w:rsidR="00480F66" w:rsidRDefault="00480F66" w:rsidP="00480F6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  <w:r w:rsidR="00F83F9E">
              <w:rPr>
                <w:rFonts w:ascii="Arial Narrow" w:hAnsi="Arial Narrow"/>
                <w:color w:val="000000"/>
                <w:sz w:val="22"/>
                <w:szCs w:val="22"/>
              </w:rPr>
              <w:t>____</w:t>
            </w:r>
          </w:p>
        </w:tc>
      </w:tr>
      <w:tr w:rsidR="006E4F52" w:rsidRPr="00847BFC" w:rsidTr="00F83F9E">
        <w:tc>
          <w:tcPr>
            <w:tcW w:w="10065" w:type="dxa"/>
            <w:gridSpan w:val="3"/>
          </w:tcPr>
          <w:p w:rsidR="006E4F52" w:rsidRDefault="00F84F13" w:rsidP="00480F6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Откуда узнали о франшизе СХ</w:t>
            </w:r>
            <w:r w:rsidR="006E4F52">
              <w:rPr>
                <w:rFonts w:ascii="Arial Narrow" w:hAnsi="Arial Narrow"/>
                <w:color w:val="000000"/>
                <w:sz w:val="22"/>
                <w:szCs w:val="22"/>
              </w:rPr>
              <w:t>АО «Белореченское»?</w:t>
            </w:r>
          </w:p>
          <w:p w:rsidR="006E4F52" w:rsidRDefault="006E4F52" w:rsidP="00480F66">
            <w:pPr>
              <w:ind w:firstLine="0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</w:p>
        </w:tc>
      </w:tr>
      <w:tr w:rsidR="00F83F9E" w:rsidRPr="00847BFC" w:rsidTr="00F83F9E">
        <w:tc>
          <w:tcPr>
            <w:tcW w:w="10065" w:type="dxa"/>
            <w:gridSpan w:val="3"/>
          </w:tcPr>
          <w:p w:rsidR="00F83F9E" w:rsidRPr="00F83F9E" w:rsidRDefault="00F83F9E" w:rsidP="00565422">
            <w:pPr>
              <w:ind w:firstLine="0"/>
              <w:jc w:val="center"/>
              <w:rPr>
                <w:rFonts w:ascii="Arial Narrow" w:hAnsi="Arial Narrow"/>
                <w:b/>
                <w:bCs/>
              </w:rPr>
            </w:pPr>
            <w:r w:rsidRPr="00F83F9E">
              <w:rPr>
                <w:rFonts w:ascii="Arial Narrow" w:hAnsi="Arial Narrow"/>
                <w:b/>
                <w:color w:val="000000"/>
              </w:rPr>
              <w:t>Благодарим Вас</w:t>
            </w:r>
            <w:r>
              <w:rPr>
                <w:rFonts w:ascii="Arial Narrow" w:hAnsi="Arial Narrow"/>
                <w:b/>
                <w:color w:val="000000"/>
              </w:rPr>
              <w:t xml:space="preserve"> за заполнение настоящей анкеты, ее </w:t>
            </w:r>
            <w:r w:rsidRPr="00F83F9E">
              <w:rPr>
                <w:rFonts w:ascii="Arial Narrow" w:hAnsi="Arial Narrow"/>
                <w:b/>
                <w:color w:val="000000"/>
              </w:rPr>
              <w:t xml:space="preserve">можно направить по электронному адресу: </w:t>
            </w:r>
            <w:hyperlink r:id="rId8" w:history="1">
              <w:r w:rsidR="00565422" w:rsidRPr="009D5F99">
                <w:rPr>
                  <w:rStyle w:val="ad"/>
                  <w:rFonts w:ascii="Arial Narrow" w:hAnsi="Arial Narrow"/>
                  <w:b/>
                  <w:bCs/>
                  <w:lang w:val="en-US"/>
                </w:rPr>
                <w:t>fr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</w:rPr>
                <w:t>.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  <w:lang w:val="en-US"/>
                </w:rPr>
                <w:t>belor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</w:rPr>
                <w:t>@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  <w:lang w:val="en-US"/>
                </w:rPr>
                <w:t>gmail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</w:rPr>
                <w:t>.</w:t>
              </w:r>
              <w:r w:rsidR="00565422" w:rsidRPr="009D5F99">
                <w:rPr>
                  <w:rStyle w:val="ad"/>
                  <w:rFonts w:ascii="Arial Narrow" w:hAnsi="Arial Narrow"/>
                  <w:b/>
                  <w:bCs/>
                  <w:lang w:val="en-US"/>
                </w:rPr>
                <w:t>com</w:t>
              </w:r>
            </w:hyperlink>
            <w:r w:rsidRPr="00F83F9E">
              <w:rPr>
                <w:rFonts w:ascii="Arial Narrow" w:hAnsi="Arial Narrow"/>
                <w:b/>
                <w:bCs/>
              </w:rPr>
              <w:t>, либ</w:t>
            </w:r>
            <w:r>
              <w:rPr>
                <w:rFonts w:ascii="Arial Narrow" w:hAnsi="Arial Narrow"/>
                <w:b/>
                <w:bCs/>
              </w:rPr>
              <w:t xml:space="preserve">о связаться с нами для личной </w:t>
            </w:r>
            <w:r w:rsidRPr="00F83F9E">
              <w:rPr>
                <w:rFonts w:ascii="Arial Narrow" w:hAnsi="Arial Narrow"/>
                <w:b/>
                <w:bCs/>
              </w:rPr>
              <w:t>передачи.</w:t>
            </w:r>
            <w:r w:rsidR="00DB6ABD">
              <w:rPr>
                <w:rFonts w:ascii="Arial Narrow" w:hAnsi="Arial Narrow"/>
                <w:b/>
                <w:bCs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</w:rPr>
              <w:t>Н</w:t>
            </w:r>
            <w:r w:rsidRPr="00F83F9E">
              <w:rPr>
                <w:rFonts w:ascii="Arial Narrow" w:hAnsi="Arial Narrow"/>
                <w:b/>
                <w:color w:val="000000"/>
              </w:rPr>
              <w:t>адеемся на дальней</w:t>
            </w:r>
            <w:r>
              <w:rPr>
                <w:rFonts w:ascii="Arial Narrow" w:hAnsi="Arial Narrow"/>
                <w:b/>
                <w:color w:val="000000"/>
              </w:rPr>
              <w:t>шее плодотворное сотрудничество!</w:t>
            </w:r>
          </w:p>
        </w:tc>
      </w:tr>
    </w:tbl>
    <w:p w:rsidR="00F83F9E" w:rsidRDefault="00F83F9E" w:rsidP="00722363">
      <w:pPr>
        <w:pStyle w:val="a3"/>
        <w:jc w:val="both"/>
        <w:rPr>
          <w:rFonts w:ascii="Arial Narrow" w:hAnsi="Arial Narrow"/>
          <w:color w:val="000000"/>
          <w:sz w:val="22"/>
          <w:szCs w:val="22"/>
        </w:rPr>
      </w:pPr>
    </w:p>
    <w:p w:rsidR="00722363" w:rsidRPr="00847BFC" w:rsidRDefault="00253A07" w:rsidP="00253A07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7. </w:t>
      </w:r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>К</w:t>
      </w:r>
      <w:r w:rsidR="00124FD4">
        <w:rPr>
          <w:rFonts w:ascii="Arial Narrow" w:hAnsi="Arial Narrow"/>
          <w:b/>
          <w:color w:val="000000"/>
          <w:sz w:val="22"/>
          <w:szCs w:val="22"/>
        </w:rPr>
        <w:t xml:space="preserve"> настоящей </w:t>
      </w:r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 xml:space="preserve"> анкете дополнительно </w:t>
      </w:r>
      <w:r w:rsidR="00124FD4">
        <w:rPr>
          <w:rFonts w:ascii="Arial Narrow" w:hAnsi="Arial Narrow"/>
          <w:b/>
          <w:color w:val="000000"/>
          <w:sz w:val="22"/>
          <w:szCs w:val="22"/>
        </w:rPr>
        <w:t xml:space="preserve">необходимо </w:t>
      </w:r>
      <w:r w:rsidR="00722363" w:rsidRPr="00847BFC">
        <w:rPr>
          <w:rFonts w:ascii="Arial Narrow" w:hAnsi="Arial Narrow"/>
          <w:b/>
          <w:color w:val="000000"/>
          <w:sz w:val="22"/>
          <w:szCs w:val="22"/>
        </w:rPr>
        <w:t>предоставить:</w:t>
      </w:r>
    </w:p>
    <w:p w:rsidR="00722363" w:rsidRPr="004D215D" w:rsidRDefault="00124FD4" w:rsidP="004D215D">
      <w:pPr>
        <w:pStyle w:val="a3"/>
        <w:numPr>
          <w:ilvl w:val="0"/>
          <w:numId w:val="9"/>
        </w:numPr>
        <w:ind w:left="-142" w:hanging="284"/>
        <w:jc w:val="both"/>
        <w:rPr>
          <w:rFonts w:ascii="Arial Narrow" w:hAnsi="Arial Narrow"/>
          <w:color w:val="000000"/>
          <w:sz w:val="20"/>
        </w:rPr>
      </w:pPr>
      <w:r w:rsidRPr="004D215D">
        <w:rPr>
          <w:rFonts w:ascii="Arial Narrow" w:hAnsi="Arial Narrow"/>
          <w:color w:val="000000"/>
          <w:sz w:val="20"/>
        </w:rPr>
        <w:t>Схему помещения и его фотографию на момент заполнения анкеты;</w:t>
      </w:r>
    </w:p>
    <w:p w:rsidR="00722363" w:rsidRPr="004D215D" w:rsidRDefault="00124FD4" w:rsidP="004D215D">
      <w:pPr>
        <w:pStyle w:val="a3"/>
        <w:numPr>
          <w:ilvl w:val="0"/>
          <w:numId w:val="9"/>
        </w:numPr>
        <w:ind w:left="-142" w:hanging="284"/>
        <w:jc w:val="both"/>
        <w:rPr>
          <w:rFonts w:ascii="Arial Narrow" w:hAnsi="Arial Narrow"/>
          <w:color w:val="000000"/>
          <w:sz w:val="20"/>
        </w:rPr>
      </w:pPr>
      <w:r w:rsidRPr="004D215D">
        <w:rPr>
          <w:rFonts w:ascii="Arial Narrow" w:hAnsi="Arial Narrow"/>
          <w:color w:val="000000"/>
          <w:sz w:val="20"/>
        </w:rPr>
        <w:t>Фотографии</w:t>
      </w:r>
      <w:r w:rsidR="00722363" w:rsidRPr="004D215D">
        <w:rPr>
          <w:rFonts w:ascii="Arial Narrow" w:hAnsi="Arial Narrow"/>
          <w:color w:val="000000"/>
          <w:sz w:val="20"/>
        </w:rPr>
        <w:t xml:space="preserve"> фасада</w:t>
      </w:r>
      <w:r w:rsidRPr="004D215D">
        <w:rPr>
          <w:rFonts w:ascii="Arial Narrow" w:hAnsi="Arial Narrow"/>
          <w:color w:val="000000"/>
          <w:sz w:val="20"/>
        </w:rPr>
        <w:t xml:space="preserve"> здания и помещения на момент заполнения анкеты</w:t>
      </w:r>
      <w:r w:rsidR="00DB6ABD" w:rsidRPr="004D215D">
        <w:rPr>
          <w:rFonts w:ascii="Arial Narrow" w:hAnsi="Arial Narrow"/>
          <w:color w:val="000000"/>
          <w:sz w:val="20"/>
        </w:rPr>
        <w:t>;</w:t>
      </w:r>
    </w:p>
    <w:p w:rsidR="00DB6ABD" w:rsidRPr="004D215D" w:rsidRDefault="00DB6ABD" w:rsidP="004D215D">
      <w:pPr>
        <w:pStyle w:val="a3"/>
        <w:numPr>
          <w:ilvl w:val="0"/>
          <w:numId w:val="9"/>
        </w:numPr>
        <w:ind w:left="-142" w:hanging="284"/>
        <w:jc w:val="both"/>
        <w:rPr>
          <w:rFonts w:ascii="Arial Narrow" w:hAnsi="Arial Narrow"/>
          <w:color w:val="000000"/>
          <w:sz w:val="20"/>
        </w:rPr>
      </w:pPr>
      <w:r w:rsidRPr="004D215D">
        <w:rPr>
          <w:rFonts w:ascii="Arial Narrow" w:hAnsi="Arial Narrow"/>
          <w:color w:val="000000"/>
          <w:sz w:val="20"/>
        </w:rPr>
        <w:t xml:space="preserve">Предварительный договор на право использования заявленного помещения для </w:t>
      </w:r>
      <w:r w:rsidR="004D215D" w:rsidRPr="004D215D">
        <w:rPr>
          <w:rFonts w:ascii="Arial Narrow" w:hAnsi="Arial Narrow"/>
          <w:color w:val="000000"/>
          <w:sz w:val="20"/>
        </w:rPr>
        <w:t xml:space="preserve">размещения </w:t>
      </w:r>
      <w:r w:rsidRPr="004D215D">
        <w:rPr>
          <w:rFonts w:ascii="Arial Narrow" w:hAnsi="Arial Narrow"/>
          <w:color w:val="000000"/>
          <w:sz w:val="20"/>
        </w:rPr>
        <w:t>продуктового магазина, либо иные правоустанавливающие д</w:t>
      </w:r>
      <w:r w:rsidR="004D215D" w:rsidRPr="004D215D">
        <w:rPr>
          <w:rFonts w:ascii="Arial Narrow" w:hAnsi="Arial Narrow"/>
          <w:color w:val="000000"/>
          <w:sz w:val="20"/>
        </w:rPr>
        <w:t>окументы (собственность, аренда). В случае их отсутствия заявитель самостоятельно несет все риски по невозможности открытия торг</w:t>
      </w:r>
      <w:r w:rsidR="00285EEA">
        <w:rPr>
          <w:rFonts w:ascii="Arial Narrow" w:hAnsi="Arial Narrow"/>
          <w:color w:val="000000"/>
          <w:sz w:val="20"/>
        </w:rPr>
        <w:t xml:space="preserve">овой точки по указанному адресу, а </w:t>
      </w:r>
      <w:r w:rsidR="00672972">
        <w:rPr>
          <w:rFonts w:ascii="Arial Narrow" w:hAnsi="Arial Narrow"/>
          <w:color w:val="000000"/>
          <w:sz w:val="20"/>
        </w:rPr>
        <w:t>Правообладатель имеет право на согласование торговой точки по указанному или рядом расположенному адресу другому соискателю.</w:t>
      </w:r>
    </w:p>
    <w:p w:rsidR="00B570B7" w:rsidRDefault="00B570B7" w:rsidP="00B570B7">
      <w:pPr>
        <w:pStyle w:val="a3"/>
        <w:ind w:left="720"/>
        <w:jc w:val="both"/>
        <w:rPr>
          <w:rFonts w:ascii="Arial Narrow" w:hAnsi="Arial Narrow"/>
          <w:color w:val="000000"/>
          <w:sz w:val="22"/>
          <w:szCs w:val="22"/>
        </w:rPr>
      </w:pPr>
    </w:p>
    <w:p w:rsidR="00B570B7" w:rsidRDefault="00B570B7" w:rsidP="00B570B7">
      <w:pPr>
        <w:pStyle w:val="3"/>
        <w:tabs>
          <w:tab w:val="left" w:pos="0"/>
        </w:tabs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>8. Согласие на обработку персональных данных</w:t>
      </w:r>
      <w:r w:rsidRPr="00847BFC">
        <w:rPr>
          <w:rFonts w:ascii="Arial Narrow" w:hAnsi="Arial Narrow"/>
          <w:b/>
          <w:color w:val="000000"/>
          <w:sz w:val="22"/>
          <w:szCs w:val="22"/>
        </w:rPr>
        <w:t>:</w:t>
      </w:r>
    </w:p>
    <w:p w:rsidR="00B570B7" w:rsidRDefault="00B570B7" w:rsidP="00B570B7">
      <w:pPr>
        <w:ind w:left="-426" w:firstLine="0"/>
        <w:jc w:val="both"/>
        <w:rPr>
          <w:rFonts w:ascii="Arial Narrow" w:hAnsi="Arial Narrow"/>
          <w:color w:val="000000"/>
        </w:rPr>
      </w:pPr>
      <w:proofErr w:type="gramStart"/>
      <w:r w:rsidRPr="004D215D">
        <w:rPr>
          <w:rFonts w:ascii="Arial Narrow" w:hAnsi="Arial Narrow"/>
          <w:color w:val="000000"/>
        </w:rPr>
        <w:t xml:space="preserve">Я, чьи личные (персональные) данные указаны в разделе 1 настоящей анкеты, в соответствии с п. 1 ст. 9 закона РФ от 27.07.2006 № 152-ФЗ «О персональных данных» даю СХАО «Белореченское», находящемуся по адресу 665479, Иркутская </w:t>
      </w:r>
      <w:r w:rsidRPr="004D215D">
        <w:rPr>
          <w:rFonts w:ascii="Arial Narrow" w:hAnsi="Arial Narrow"/>
          <w:color w:val="000000"/>
        </w:rPr>
        <w:lastRenderedPageBreak/>
        <w:t xml:space="preserve">область, </w:t>
      </w:r>
      <w:proofErr w:type="spellStart"/>
      <w:r w:rsidRPr="004D215D">
        <w:rPr>
          <w:rFonts w:ascii="Arial Narrow" w:hAnsi="Arial Narrow"/>
          <w:color w:val="000000"/>
        </w:rPr>
        <w:t>Усольский</w:t>
      </w:r>
      <w:proofErr w:type="spellEnd"/>
      <w:r w:rsidRPr="004D215D">
        <w:rPr>
          <w:rFonts w:ascii="Arial Narrow" w:hAnsi="Arial Narrow"/>
          <w:color w:val="000000"/>
        </w:rPr>
        <w:t xml:space="preserve"> р-н, п. </w:t>
      </w:r>
      <w:proofErr w:type="spellStart"/>
      <w:r w:rsidRPr="004D215D">
        <w:rPr>
          <w:rFonts w:ascii="Arial Narrow" w:hAnsi="Arial Narrow"/>
          <w:color w:val="000000"/>
        </w:rPr>
        <w:t>Белореченский</w:t>
      </w:r>
      <w:proofErr w:type="spellEnd"/>
      <w:r w:rsidRPr="004D215D">
        <w:rPr>
          <w:rFonts w:ascii="Arial Narrow" w:hAnsi="Arial Narrow"/>
          <w:color w:val="000000"/>
        </w:rPr>
        <w:t>, согласие на обработку моих персональных данных, изложенных в настоящей анкете и предоставляемых мной дополнительно   любым законодательно разрешенным способом</w:t>
      </w:r>
      <w:r w:rsidR="004D215D">
        <w:rPr>
          <w:rFonts w:ascii="Arial Narrow" w:hAnsi="Arial Narrow"/>
          <w:color w:val="000000"/>
        </w:rPr>
        <w:t>.</w:t>
      </w:r>
      <w:proofErr w:type="gramEnd"/>
    </w:p>
    <w:p w:rsidR="004D215D" w:rsidRPr="004D215D" w:rsidRDefault="004D215D" w:rsidP="00B570B7">
      <w:pPr>
        <w:ind w:left="-426" w:firstLine="0"/>
        <w:jc w:val="both"/>
        <w:rPr>
          <w:rFonts w:ascii="Arial Narrow" w:hAnsi="Arial Narrow"/>
          <w:color w:val="000000"/>
        </w:rPr>
      </w:pPr>
    </w:p>
    <w:p w:rsidR="00722363" w:rsidRPr="00124FD4" w:rsidRDefault="00B570B7" w:rsidP="00124FD4">
      <w:pPr>
        <w:pStyle w:val="a3"/>
        <w:ind w:left="360"/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______________________________________________________ дата заполнения «__» _______ 20</w:t>
      </w:r>
      <w:r w:rsidR="00402B50">
        <w:rPr>
          <w:rFonts w:ascii="Arial Narrow" w:hAnsi="Arial Narrow"/>
          <w:color w:val="000000"/>
          <w:sz w:val="22"/>
          <w:szCs w:val="22"/>
        </w:rPr>
        <w:t>2</w:t>
      </w:r>
      <w:bookmarkStart w:id="0" w:name="_GoBack"/>
      <w:bookmarkEnd w:id="0"/>
      <w:r>
        <w:rPr>
          <w:rFonts w:ascii="Arial Narrow" w:hAnsi="Arial Narrow"/>
          <w:color w:val="000000"/>
          <w:sz w:val="22"/>
          <w:szCs w:val="22"/>
        </w:rPr>
        <w:t>_</w:t>
      </w:r>
    </w:p>
    <w:sectPr w:rsidR="00722363" w:rsidRPr="00124FD4" w:rsidSect="00253A07">
      <w:headerReference w:type="default" r:id="rId9"/>
      <w:footerReference w:type="default" r:id="rId10"/>
      <w:pgSz w:w="11906" w:h="16838"/>
      <w:pgMar w:top="1429" w:right="850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5C3" w:rsidRDefault="00D645C3" w:rsidP="00722363">
      <w:r>
        <w:separator/>
      </w:r>
    </w:p>
  </w:endnote>
  <w:endnote w:type="continuationSeparator" w:id="0">
    <w:p w:rsidR="00D645C3" w:rsidRDefault="00D645C3" w:rsidP="00722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9119036"/>
    </w:sdtPr>
    <w:sdtContent>
      <w:sdt>
        <w:sdtPr>
          <w:id w:val="-1669238322"/>
        </w:sdtPr>
        <w:sdtContent>
          <w:p w:rsidR="00253A07" w:rsidRDefault="00253A07">
            <w:pPr>
              <w:pStyle w:val="a7"/>
              <w:jc w:val="center"/>
            </w:pPr>
            <w:r>
              <w:t xml:space="preserve">Страница </w:t>
            </w:r>
            <w:r w:rsidR="000D267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0D2678">
              <w:rPr>
                <w:b/>
                <w:bCs/>
                <w:sz w:val="24"/>
                <w:szCs w:val="24"/>
              </w:rPr>
              <w:fldChar w:fldCharType="separate"/>
            </w:r>
            <w:r w:rsidR="00CE1D20">
              <w:rPr>
                <w:b/>
                <w:bCs/>
                <w:noProof/>
              </w:rPr>
              <w:t>2</w:t>
            </w:r>
            <w:r w:rsidR="000D2678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 w:rsidR="000D267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0D2678">
              <w:rPr>
                <w:b/>
                <w:bCs/>
                <w:sz w:val="24"/>
                <w:szCs w:val="24"/>
              </w:rPr>
              <w:fldChar w:fldCharType="separate"/>
            </w:r>
            <w:r w:rsidR="00CE1D20">
              <w:rPr>
                <w:b/>
                <w:bCs/>
                <w:noProof/>
              </w:rPr>
              <w:t>3</w:t>
            </w:r>
            <w:r w:rsidR="000D267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3A07" w:rsidRDefault="00253A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5C3" w:rsidRDefault="00D645C3" w:rsidP="00722363">
      <w:r>
        <w:separator/>
      </w:r>
    </w:p>
  </w:footnote>
  <w:footnote w:type="continuationSeparator" w:id="0">
    <w:p w:rsidR="00D645C3" w:rsidRDefault="00D645C3" w:rsidP="00722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02"/>
      <w:gridCol w:w="6769"/>
    </w:tblGrid>
    <w:tr w:rsidR="00722363" w:rsidTr="00253A07">
      <w:trPr>
        <w:trHeight w:val="1135"/>
      </w:trPr>
      <w:tc>
        <w:tcPr>
          <w:tcW w:w="2802" w:type="dxa"/>
        </w:tcPr>
        <w:p w:rsidR="00722363" w:rsidRDefault="00CE1D20" w:rsidP="007C14A1">
          <w:pPr>
            <w:pStyle w:val="a5"/>
            <w:ind w:firstLine="0"/>
          </w:pPr>
          <w:r>
            <w:rPr>
              <w:noProof/>
              <w:lang w:eastAsia="ru-RU"/>
            </w:rPr>
            <w:drawing>
              <wp:inline distT="0" distB="0" distL="0" distR="0">
                <wp:extent cx="1619250" cy="1143612"/>
                <wp:effectExtent l="0" t="0" r="0" b="0"/>
                <wp:docPr id="2" name="Рисунок 2" descr="D:\Рабочий стол\лого в пнг 1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Рабочий стол\лого в пнг 11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754" cy="114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69" w:type="dxa"/>
        </w:tcPr>
        <w:p w:rsidR="00722363" w:rsidRPr="00480F66" w:rsidRDefault="00DB6ABD" w:rsidP="00722363">
          <w:pPr>
            <w:pStyle w:val="a5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СХ</w:t>
          </w:r>
          <w:r w:rsidR="00722363" w:rsidRPr="00480F66">
            <w:rPr>
              <w:rFonts w:ascii="Arial Narrow" w:hAnsi="Arial Narrow"/>
            </w:rPr>
            <w:t>АО «Белореченское»</w:t>
          </w:r>
        </w:p>
        <w:p w:rsidR="00722363" w:rsidRPr="00480F66" w:rsidRDefault="00722363" w:rsidP="00722363">
          <w:pPr>
            <w:pStyle w:val="a5"/>
            <w:jc w:val="center"/>
            <w:rPr>
              <w:rFonts w:ascii="Arial Narrow" w:hAnsi="Arial Narrow"/>
            </w:rPr>
          </w:pPr>
          <w:r w:rsidRPr="00480F66">
            <w:rPr>
              <w:rFonts w:ascii="Arial Narrow" w:hAnsi="Arial Narrow"/>
            </w:rPr>
            <w:t xml:space="preserve">665479, Иркутская область, </w:t>
          </w:r>
          <w:proofErr w:type="spellStart"/>
          <w:r w:rsidRPr="00480F66">
            <w:rPr>
              <w:rFonts w:ascii="Arial Narrow" w:hAnsi="Arial Narrow"/>
            </w:rPr>
            <w:t>Усольский</w:t>
          </w:r>
          <w:proofErr w:type="spellEnd"/>
          <w:r w:rsidRPr="00480F66">
            <w:rPr>
              <w:rFonts w:ascii="Arial Narrow" w:hAnsi="Arial Narrow"/>
            </w:rPr>
            <w:t xml:space="preserve"> район, п. </w:t>
          </w:r>
          <w:proofErr w:type="spellStart"/>
          <w:r w:rsidRPr="00480F66">
            <w:rPr>
              <w:rFonts w:ascii="Arial Narrow" w:hAnsi="Arial Narrow"/>
            </w:rPr>
            <w:t>Белореченский</w:t>
          </w:r>
          <w:proofErr w:type="spellEnd"/>
        </w:p>
        <w:p w:rsidR="00722363" w:rsidRPr="00480F66" w:rsidRDefault="00722363" w:rsidP="00722363">
          <w:pPr>
            <w:pStyle w:val="a5"/>
            <w:jc w:val="center"/>
            <w:rPr>
              <w:rFonts w:ascii="Arial Narrow" w:hAnsi="Arial Narrow"/>
            </w:rPr>
          </w:pPr>
          <w:r w:rsidRPr="00480F66">
            <w:rPr>
              <w:rFonts w:ascii="Arial Narrow" w:hAnsi="Arial Narrow"/>
            </w:rPr>
            <w:t xml:space="preserve">Контрактные данные по вопросам </w:t>
          </w:r>
          <w:proofErr w:type="spellStart"/>
          <w:r w:rsidRPr="00480F66">
            <w:rPr>
              <w:rFonts w:ascii="Arial Narrow" w:hAnsi="Arial Narrow"/>
            </w:rPr>
            <w:t>франчайзинга</w:t>
          </w:r>
          <w:proofErr w:type="spellEnd"/>
          <w:r w:rsidRPr="00480F66">
            <w:rPr>
              <w:rFonts w:ascii="Arial Narrow" w:hAnsi="Arial Narrow"/>
            </w:rPr>
            <w:t>:</w:t>
          </w:r>
        </w:p>
        <w:p w:rsidR="00722363" w:rsidRPr="00DB6ABD" w:rsidRDefault="00722363" w:rsidP="006E4F52">
          <w:pPr>
            <w:pStyle w:val="a5"/>
            <w:ind w:firstLine="0"/>
            <w:jc w:val="center"/>
            <w:rPr>
              <w:rFonts w:ascii="Arial Narrow" w:hAnsi="Arial Narrow"/>
              <w:b/>
              <w:bCs/>
              <w:lang w:val="en-US"/>
            </w:rPr>
          </w:pPr>
          <w:r w:rsidRPr="00480F66">
            <w:rPr>
              <w:rFonts w:ascii="Arial Narrow" w:hAnsi="Arial Narrow"/>
              <w:lang w:val="en-US"/>
            </w:rPr>
            <w:t>e</w:t>
          </w:r>
          <w:r w:rsidRPr="00DB6ABD">
            <w:rPr>
              <w:rFonts w:ascii="Arial Narrow" w:hAnsi="Arial Narrow"/>
              <w:lang w:val="en-US"/>
            </w:rPr>
            <w:t>-</w:t>
          </w:r>
          <w:r w:rsidRPr="00480F66">
            <w:rPr>
              <w:rFonts w:ascii="Arial Narrow" w:hAnsi="Arial Narrow"/>
              <w:lang w:val="en-US"/>
            </w:rPr>
            <w:t>mail</w:t>
          </w:r>
          <w:r w:rsidRPr="00DB6ABD">
            <w:rPr>
              <w:rFonts w:ascii="Arial Narrow" w:hAnsi="Arial Narrow"/>
              <w:lang w:val="en-US"/>
            </w:rPr>
            <w:t xml:space="preserve">: </w:t>
          </w:r>
          <w:hyperlink r:id="rId2" w:history="1">
            <w:r w:rsidR="00565422" w:rsidRPr="009D5F99">
              <w:rPr>
                <w:rStyle w:val="ad"/>
                <w:rFonts w:ascii="Arial Narrow" w:hAnsi="Arial Narrow"/>
                <w:b/>
                <w:bCs/>
                <w:lang w:val="en-US"/>
              </w:rPr>
              <w:t>fr</w:t>
            </w:r>
            <w:r w:rsidR="00565422" w:rsidRPr="00DB6ABD">
              <w:rPr>
                <w:rStyle w:val="ad"/>
                <w:rFonts w:ascii="Arial Narrow" w:hAnsi="Arial Narrow"/>
                <w:b/>
                <w:bCs/>
                <w:lang w:val="en-US"/>
              </w:rPr>
              <w:t>.</w:t>
            </w:r>
            <w:r w:rsidR="00565422" w:rsidRPr="009D5F99">
              <w:rPr>
                <w:rStyle w:val="ad"/>
                <w:rFonts w:ascii="Arial Narrow" w:hAnsi="Arial Narrow"/>
                <w:b/>
                <w:bCs/>
                <w:lang w:val="en-US"/>
              </w:rPr>
              <w:t>belor</w:t>
            </w:r>
            <w:r w:rsidR="00565422" w:rsidRPr="00DB6ABD">
              <w:rPr>
                <w:rStyle w:val="ad"/>
                <w:rFonts w:ascii="Arial Narrow" w:hAnsi="Arial Narrow"/>
                <w:b/>
                <w:bCs/>
                <w:lang w:val="en-US"/>
              </w:rPr>
              <w:t>@</w:t>
            </w:r>
            <w:r w:rsidR="00565422" w:rsidRPr="00565422">
              <w:rPr>
                <w:rStyle w:val="ad"/>
                <w:rFonts w:ascii="Arial Narrow" w:hAnsi="Arial Narrow"/>
                <w:b/>
                <w:bCs/>
                <w:lang w:val="en-US"/>
              </w:rPr>
              <w:t>gmail</w:t>
            </w:r>
            <w:r w:rsidR="00565422" w:rsidRPr="00DB6ABD">
              <w:rPr>
                <w:rStyle w:val="ad"/>
                <w:rFonts w:ascii="Arial Narrow" w:hAnsi="Arial Narrow"/>
                <w:b/>
                <w:bCs/>
                <w:lang w:val="en-US"/>
              </w:rPr>
              <w:t>.</w:t>
            </w:r>
            <w:r w:rsidR="00565422" w:rsidRPr="00565422">
              <w:rPr>
                <w:rStyle w:val="ad"/>
                <w:rFonts w:ascii="Arial Narrow" w:hAnsi="Arial Narrow"/>
                <w:b/>
                <w:bCs/>
                <w:lang w:val="en-US"/>
              </w:rPr>
              <w:t>com</w:t>
            </w:r>
          </w:hyperlink>
          <w:r w:rsidR="00565422" w:rsidRPr="00DB6ABD">
            <w:rPr>
              <w:lang w:val="en-US"/>
            </w:rPr>
            <w:t xml:space="preserve"> </w:t>
          </w:r>
          <w:r w:rsidRPr="00480F66">
            <w:rPr>
              <w:rFonts w:ascii="Arial Narrow" w:hAnsi="Arial Narrow"/>
            </w:rPr>
            <w:t>сайт</w:t>
          </w:r>
          <w:r w:rsidRPr="00DB6ABD">
            <w:rPr>
              <w:rFonts w:ascii="Arial Narrow" w:hAnsi="Arial Narrow"/>
              <w:lang w:val="en-US"/>
            </w:rPr>
            <w:t xml:space="preserve">: </w:t>
          </w:r>
          <w:hyperlink r:id="rId3" w:history="1">
            <w:r w:rsidRPr="00565422">
              <w:rPr>
                <w:rStyle w:val="ad"/>
                <w:rFonts w:ascii="Arial Narrow" w:hAnsi="Arial Narrow"/>
                <w:b/>
                <w:bCs/>
                <w:lang w:val="en-US"/>
              </w:rPr>
              <w:t>www</w:t>
            </w:r>
            <w:r w:rsidRPr="00DB6ABD">
              <w:rPr>
                <w:rStyle w:val="ad"/>
                <w:rFonts w:ascii="Arial Narrow" w:hAnsi="Arial Narrow"/>
                <w:b/>
                <w:bCs/>
                <w:lang w:val="en-US"/>
              </w:rPr>
              <w:t>.</w:t>
            </w:r>
            <w:r w:rsidRPr="00565422">
              <w:rPr>
                <w:rStyle w:val="ad"/>
                <w:rFonts w:ascii="Arial Narrow" w:hAnsi="Arial Narrow"/>
                <w:b/>
                <w:bCs/>
                <w:lang w:val="en-US"/>
              </w:rPr>
              <w:t>belor</w:t>
            </w:r>
            <w:r w:rsidRPr="00DB6ABD">
              <w:rPr>
                <w:rStyle w:val="ad"/>
                <w:rFonts w:ascii="Arial Narrow" w:hAnsi="Arial Narrow"/>
                <w:b/>
                <w:bCs/>
                <w:lang w:val="en-US"/>
              </w:rPr>
              <w:t>.</w:t>
            </w:r>
            <w:r w:rsidRPr="00565422">
              <w:rPr>
                <w:rStyle w:val="ad"/>
                <w:rFonts w:ascii="Arial Narrow" w:hAnsi="Arial Narrow"/>
                <w:b/>
                <w:bCs/>
                <w:lang w:val="en-US"/>
              </w:rPr>
              <w:t>ru</w:t>
            </w:r>
          </w:hyperlink>
          <w:r w:rsidRPr="00DB6ABD">
            <w:rPr>
              <w:rFonts w:ascii="Arial Narrow" w:hAnsi="Arial Narrow"/>
              <w:lang w:val="en-US"/>
            </w:rPr>
            <w:t xml:space="preserve">  </w:t>
          </w:r>
        </w:p>
        <w:p w:rsidR="009C7E67" w:rsidRPr="009C7E67" w:rsidRDefault="009C7E67" w:rsidP="006E4F52">
          <w:pPr>
            <w:pStyle w:val="a5"/>
            <w:ind w:firstLine="0"/>
            <w:jc w:val="center"/>
            <w:rPr>
              <w:rFonts w:ascii="Arial Narrow" w:hAnsi="Arial Narrow"/>
            </w:rPr>
          </w:pPr>
          <w:r w:rsidRPr="00DB6ABD">
            <w:rPr>
              <w:rFonts w:ascii="Arial Narrow" w:hAnsi="Arial Narrow"/>
              <w:bCs/>
              <w:lang w:val="en-US"/>
            </w:rPr>
            <w:t xml:space="preserve"> </w:t>
          </w:r>
          <w:proofErr w:type="spellStart"/>
          <w:r w:rsidR="00565422">
            <w:rPr>
              <w:rFonts w:ascii="Arial Narrow" w:hAnsi="Arial Narrow"/>
              <w:bCs/>
            </w:rPr>
            <w:t>Подрядчикова</w:t>
          </w:r>
          <w:proofErr w:type="spellEnd"/>
          <w:r w:rsidR="00565422">
            <w:rPr>
              <w:rFonts w:ascii="Arial Narrow" w:hAnsi="Arial Narrow"/>
              <w:bCs/>
            </w:rPr>
            <w:t xml:space="preserve"> Ксения</w:t>
          </w:r>
          <w:r w:rsidRPr="009C7E67">
            <w:rPr>
              <w:rFonts w:ascii="Arial Narrow" w:hAnsi="Arial Narrow"/>
              <w:bCs/>
            </w:rPr>
            <w:t>, тел: +7 9</w:t>
          </w:r>
          <w:r w:rsidR="00565422">
            <w:rPr>
              <w:rFonts w:ascii="Arial Narrow" w:hAnsi="Arial Narrow"/>
              <w:bCs/>
            </w:rPr>
            <w:t>14</w:t>
          </w:r>
          <w:r w:rsidRPr="009C7E67">
            <w:rPr>
              <w:rFonts w:ascii="Arial Narrow" w:hAnsi="Arial Narrow"/>
              <w:bCs/>
            </w:rPr>
            <w:t>-</w:t>
          </w:r>
          <w:r w:rsidR="00565422">
            <w:rPr>
              <w:rFonts w:ascii="Arial Narrow" w:hAnsi="Arial Narrow"/>
              <w:bCs/>
            </w:rPr>
            <w:t>9</w:t>
          </w:r>
          <w:r w:rsidRPr="009C7E67">
            <w:rPr>
              <w:rFonts w:ascii="Arial Narrow" w:hAnsi="Arial Narrow"/>
              <w:bCs/>
            </w:rPr>
            <w:t>-</w:t>
          </w:r>
          <w:r w:rsidR="00565422">
            <w:rPr>
              <w:rFonts w:ascii="Arial Narrow" w:hAnsi="Arial Narrow"/>
              <w:bCs/>
            </w:rPr>
            <w:t>32-82-66</w:t>
          </w:r>
        </w:p>
        <w:p w:rsidR="00722363" w:rsidRPr="00480F66" w:rsidRDefault="00F84F13" w:rsidP="00722363">
          <w:pPr>
            <w:pStyle w:val="21"/>
            <w:rPr>
              <w:rFonts w:ascii="Arial Narrow" w:hAnsi="Arial Narrow"/>
              <w:color w:val="000000"/>
              <w:szCs w:val="24"/>
            </w:rPr>
          </w:pPr>
          <w:r>
            <w:rPr>
              <w:rFonts w:ascii="Arial Narrow" w:hAnsi="Arial Narrow"/>
              <w:color w:val="000000"/>
              <w:szCs w:val="24"/>
            </w:rPr>
            <w:t>Анкета торгового партнера СХ</w:t>
          </w:r>
          <w:r w:rsidR="00722363" w:rsidRPr="00480F66">
            <w:rPr>
              <w:rFonts w:ascii="Arial Narrow" w:hAnsi="Arial Narrow"/>
              <w:color w:val="000000"/>
              <w:szCs w:val="24"/>
            </w:rPr>
            <w:t>АО «Белореченское»</w:t>
          </w:r>
        </w:p>
      </w:tc>
    </w:tr>
  </w:tbl>
  <w:p w:rsidR="00722363" w:rsidRDefault="00722363" w:rsidP="00722363">
    <w:pPr>
      <w:pStyle w:val="a5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F6B3120"/>
    <w:multiLevelType w:val="hybridMultilevel"/>
    <w:tmpl w:val="A590FD84"/>
    <w:lvl w:ilvl="0" w:tplc="00000003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22363"/>
    <w:rsid w:val="00004053"/>
    <w:rsid w:val="000241F5"/>
    <w:rsid w:val="00097275"/>
    <w:rsid w:val="000A287A"/>
    <w:rsid w:val="000D2678"/>
    <w:rsid w:val="000E35BC"/>
    <w:rsid w:val="001238DD"/>
    <w:rsid w:val="00124CE5"/>
    <w:rsid w:val="00124FD4"/>
    <w:rsid w:val="00203C57"/>
    <w:rsid w:val="00253A07"/>
    <w:rsid w:val="00285EEA"/>
    <w:rsid w:val="00377C32"/>
    <w:rsid w:val="00402B50"/>
    <w:rsid w:val="00480F66"/>
    <w:rsid w:val="004D215D"/>
    <w:rsid w:val="004E7029"/>
    <w:rsid w:val="005362A1"/>
    <w:rsid w:val="00565422"/>
    <w:rsid w:val="005663F9"/>
    <w:rsid w:val="00572118"/>
    <w:rsid w:val="005E3C86"/>
    <w:rsid w:val="005F51AF"/>
    <w:rsid w:val="00610B31"/>
    <w:rsid w:val="00631D71"/>
    <w:rsid w:val="00672972"/>
    <w:rsid w:val="006D7B1E"/>
    <w:rsid w:val="006E4F52"/>
    <w:rsid w:val="00722363"/>
    <w:rsid w:val="00797735"/>
    <w:rsid w:val="007C14A1"/>
    <w:rsid w:val="007C7999"/>
    <w:rsid w:val="007E45A2"/>
    <w:rsid w:val="00824607"/>
    <w:rsid w:val="00847BFC"/>
    <w:rsid w:val="008E0C20"/>
    <w:rsid w:val="00915FF5"/>
    <w:rsid w:val="009403AC"/>
    <w:rsid w:val="00947440"/>
    <w:rsid w:val="00960704"/>
    <w:rsid w:val="009B0F32"/>
    <w:rsid w:val="009C7E67"/>
    <w:rsid w:val="009D149B"/>
    <w:rsid w:val="009E4BC9"/>
    <w:rsid w:val="009F700E"/>
    <w:rsid w:val="00A768DC"/>
    <w:rsid w:val="00AC5ED0"/>
    <w:rsid w:val="00B020F8"/>
    <w:rsid w:val="00B570B7"/>
    <w:rsid w:val="00B6452F"/>
    <w:rsid w:val="00BD2AC6"/>
    <w:rsid w:val="00BF664D"/>
    <w:rsid w:val="00C13C26"/>
    <w:rsid w:val="00C62CBD"/>
    <w:rsid w:val="00CE1852"/>
    <w:rsid w:val="00CE1D20"/>
    <w:rsid w:val="00D56B21"/>
    <w:rsid w:val="00D57403"/>
    <w:rsid w:val="00D645C3"/>
    <w:rsid w:val="00DB6ABD"/>
    <w:rsid w:val="00E520D2"/>
    <w:rsid w:val="00E717DD"/>
    <w:rsid w:val="00EA01F2"/>
    <w:rsid w:val="00EC04FD"/>
    <w:rsid w:val="00F0260F"/>
    <w:rsid w:val="00F83F9E"/>
    <w:rsid w:val="00F84F13"/>
    <w:rsid w:val="00FD1C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63"/>
    <w:pPr>
      <w:suppressAutoHyphens/>
      <w:spacing w:after="0" w:line="240" w:lineRule="auto"/>
      <w:ind w:firstLine="144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722363"/>
    <w:pPr>
      <w:keepNext/>
      <w:tabs>
        <w:tab w:val="num" w:pos="0"/>
      </w:tabs>
      <w:ind w:firstLine="0"/>
      <w:outlineLvl w:val="1"/>
    </w:pPr>
    <w:rPr>
      <w:b/>
      <w:u w:val="single"/>
    </w:rPr>
  </w:style>
  <w:style w:type="paragraph" w:styleId="3">
    <w:name w:val="heading 3"/>
    <w:basedOn w:val="a"/>
    <w:next w:val="a"/>
    <w:link w:val="30"/>
    <w:qFormat/>
    <w:rsid w:val="00722363"/>
    <w:pPr>
      <w:keepNext/>
      <w:numPr>
        <w:ilvl w:val="2"/>
        <w:numId w:val="1"/>
      </w:numPr>
      <w:outlineLvl w:val="2"/>
    </w:pPr>
    <w:rPr>
      <w:sz w:val="24"/>
      <w:u w:val="single"/>
    </w:rPr>
  </w:style>
  <w:style w:type="paragraph" w:styleId="4">
    <w:name w:val="heading 4"/>
    <w:basedOn w:val="a"/>
    <w:next w:val="a"/>
    <w:link w:val="40"/>
    <w:qFormat/>
    <w:rsid w:val="00722363"/>
    <w:pPr>
      <w:keepNext/>
      <w:tabs>
        <w:tab w:val="num" w:pos="0"/>
      </w:tabs>
      <w:ind w:firstLine="0"/>
      <w:outlineLvl w:val="3"/>
    </w:pPr>
    <w:rPr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22363"/>
    <w:rPr>
      <w:rFonts w:ascii="Verdana" w:eastAsia="Times New Roman" w:hAnsi="Verdana" w:cs="Times New Roman"/>
      <w:b/>
      <w:sz w:val="20"/>
      <w:szCs w:val="20"/>
      <w:u w:val="single"/>
      <w:lang w:eastAsia="ar-SA"/>
    </w:rPr>
  </w:style>
  <w:style w:type="character" w:customStyle="1" w:styleId="30">
    <w:name w:val="Заголовок 3 Знак"/>
    <w:basedOn w:val="a0"/>
    <w:link w:val="3"/>
    <w:rsid w:val="00722363"/>
    <w:rPr>
      <w:rFonts w:ascii="Verdana" w:eastAsia="Times New Roman" w:hAnsi="Verdana" w:cs="Times New Roman"/>
      <w:sz w:val="24"/>
      <w:szCs w:val="20"/>
      <w:u w:val="single"/>
      <w:lang w:eastAsia="ar-SA"/>
    </w:rPr>
  </w:style>
  <w:style w:type="character" w:customStyle="1" w:styleId="40">
    <w:name w:val="Заголовок 4 Знак"/>
    <w:basedOn w:val="a0"/>
    <w:link w:val="4"/>
    <w:rsid w:val="00722363"/>
    <w:rPr>
      <w:rFonts w:ascii="Verdana" w:eastAsia="Times New Roman" w:hAnsi="Verdana" w:cs="Times New Roman"/>
      <w:b/>
      <w:sz w:val="20"/>
      <w:szCs w:val="20"/>
      <w:u w:val="single"/>
      <w:lang w:eastAsia="ar-SA"/>
    </w:rPr>
  </w:style>
  <w:style w:type="paragraph" w:styleId="a3">
    <w:name w:val="Body Text"/>
    <w:basedOn w:val="a"/>
    <w:link w:val="a4"/>
    <w:semiHidden/>
    <w:rsid w:val="00722363"/>
    <w:pPr>
      <w:ind w:firstLine="0"/>
    </w:pPr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722363"/>
    <w:rPr>
      <w:rFonts w:ascii="Verdana" w:eastAsia="Times New Roman" w:hAnsi="Verdana" w:cs="Times New Roman"/>
      <w:sz w:val="24"/>
      <w:szCs w:val="20"/>
      <w:lang w:eastAsia="ar-SA"/>
    </w:rPr>
  </w:style>
  <w:style w:type="paragraph" w:customStyle="1" w:styleId="21">
    <w:name w:val="Основной текст 21"/>
    <w:basedOn w:val="a"/>
    <w:rsid w:val="00722363"/>
    <w:pPr>
      <w:ind w:firstLine="0"/>
      <w:jc w:val="center"/>
    </w:pPr>
    <w:rPr>
      <w:b/>
      <w:sz w:val="24"/>
    </w:rPr>
  </w:style>
  <w:style w:type="paragraph" w:styleId="a5">
    <w:name w:val="header"/>
    <w:basedOn w:val="a"/>
    <w:link w:val="a6"/>
    <w:uiPriority w:val="99"/>
    <w:unhideWhenUsed/>
    <w:rsid w:val="007223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22363"/>
    <w:rPr>
      <w:rFonts w:ascii="Verdana" w:eastAsia="Times New Roman" w:hAnsi="Verdana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7223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22363"/>
    <w:rPr>
      <w:rFonts w:ascii="Verdana" w:eastAsia="Times New Roman" w:hAnsi="Verdana" w:cs="Times New Roman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7223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363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722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722363"/>
    <w:pPr>
      <w:suppressAutoHyphens w:val="0"/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722363"/>
    <w:rPr>
      <w:color w:val="0000FF" w:themeColor="hyperlink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097275"/>
  </w:style>
  <w:style w:type="character" w:customStyle="1" w:styleId="af">
    <w:name w:val="Текст концевой сноски Знак"/>
    <w:basedOn w:val="a0"/>
    <w:link w:val="ae"/>
    <w:uiPriority w:val="99"/>
    <w:semiHidden/>
    <w:rsid w:val="00097275"/>
    <w:rPr>
      <w:rFonts w:ascii="Verdana" w:eastAsia="Times New Roman" w:hAnsi="Verdana" w:cs="Times New Roman"/>
      <w:sz w:val="20"/>
      <w:szCs w:val="20"/>
      <w:lang w:eastAsia="ar-SA"/>
    </w:rPr>
  </w:style>
  <w:style w:type="character" w:styleId="af0">
    <w:name w:val="endnote reference"/>
    <w:basedOn w:val="a0"/>
    <w:uiPriority w:val="99"/>
    <w:semiHidden/>
    <w:unhideWhenUsed/>
    <w:rsid w:val="000972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.belo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elor.ru" TargetMode="External"/><Relationship Id="rId2" Type="http://schemas.openxmlformats.org/officeDocument/2006/relationships/hyperlink" Target="mailto:fr.belor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E284B-7E4B-4A7D-A583-C871C0263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market-109</cp:lastModifiedBy>
  <cp:revision>10</cp:revision>
  <cp:lastPrinted>2020-09-11T02:48:00Z</cp:lastPrinted>
  <dcterms:created xsi:type="dcterms:W3CDTF">2020-10-07T08:04:00Z</dcterms:created>
  <dcterms:modified xsi:type="dcterms:W3CDTF">2020-10-14T09:37:00Z</dcterms:modified>
</cp:coreProperties>
</file>